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5CE57" w14:textId="77777777" w:rsidR="00882607" w:rsidRDefault="00882607" w:rsidP="001B3F44">
      <w:pPr>
        <w:spacing w:line="360" w:lineRule="auto"/>
        <w:rPr>
          <w:sz w:val="24"/>
          <w:szCs w:val="24"/>
        </w:rPr>
      </w:pPr>
    </w:p>
    <w:p w14:paraId="475C568B" w14:textId="7C2CBFFA" w:rsidR="00882607" w:rsidRPr="00882607" w:rsidRDefault="00882607" w:rsidP="00882607">
      <w:pPr>
        <w:suppressAutoHyphens/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24"/>
          <w:szCs w:val="24"/>
          <w:lang w:eastAsia="ar-SA"/>
        </w:rPr>
      </w:pPr>
      <w:r>
        <w:rPr>
          <w:rFonts w:ascii="ArialMT" w:hAnsi="ArialMT" w:cs="ArialMT"/>
          <w:b/>
          <w:sz w:val="24"/>
          <w:szCs w:val="24"/>
          <w:lang w:eastAsia="ar-SA"/>
        </w:rPr>
        <w:t>ALLEGATO C</w:t>
      </w:r>
      <w:r w:rsidRPr="00882607">
        <w:rPr>
          <w:rFonts w:ascii="ArialMT" w:hAnsi="ArialMT" w:cs="ArialMT"/>
          <w:b/>
          <w:sz w:val="24"/>
          <w:szCs w:val="24"/>
          <w:lang w:eastAsia="ar-SA"/>
        </w:rPr>
        <w:t xml:space="preserve"> </w:t>
      </w:r>
      <w:r>
        <w:rPr>
          <w:rFonts w:ascii="ArialMT" w:hAnsi="ArialMT" w:cs="ArialMT"/>
          <w:b/>
          <w:sz w:val="24"/>
          <w:szCs w:val="24"/>
          <w:lang w:eastAsia="ar-SA"/>
        </w:rPr>
        <w:t xml:space="preserve"> Griglia </w:t>
      </w:r>
      <w:r w:rsidRPr="00882607">
        <w:rPr>
          <w:rFonts w:ascii="ArialMT" w:hAnsi="ArialMT" w:cs="ArialMT"/>
          <w:b/>
          <w:sz w:val="24"/>
          <w:szCs w:val="24"/>
          <w:lang w:eastAsia="ar-SA"/>
        </w:rPr>
        <w:t xml:space="preserve">di autovalutazione </w:t>
      </w:r>
      <w:r w:rsidRPr="00882607">
        <w:rPr>
          <w:rFonts w:ascii="Arial-BoldMT" w:hAnsi="Arial-BoldMT" w:cs="Arial-BoldMT"/>
          <w:b/>
          <w:bCs/>
          <w:sz w:val="24"/>
          <w:szCs w:val="24"/>
          <w:lang w:eastAsia="ar-SA"/>
        </w:rPr>
        <w:t>*</w:t>
      </w:r>
    </w:p>
    <w:p w14:paraId="3C70EA76" w14:textId="77777777" w:rsidR="00882607" w:rsidRPr="00882607" w:rsidRDefault="00882607" w:rsidP="00882607">
      <w:pPr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</w:p>
    <w:p w14:paraId="52DF9425" w14:textId="77777777" w:rsidR="00882607" w:rsidRPr="00882607" w:rsidRDefault="00882607" w:rsidP="00882607">
      <w:pPr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882607">
        <w:rPr>
          <w:sz w:val="24"/>
          <w:szCs w:val="24"/>
          <w:lang w:eastAsia="ar-SA"/>
        </w:rPr>
        <w:t>Il / La sottoscritto/a</w:t>
      </w:r>
    </w:p>
    <w:p w14:paraId="66434321" w14:textId="77777777" w:rsidR="00882607" w:rsidRPr="00882607" w:rsidRDefault="00882607" w:rsidP="00882607">
      <w:pPr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882607">
        <w:rPr>
          <w:sz w:val="24"/>
          <w:szCs w:val="24"/>
          <w:lang w:eastAsia="ar-SA"/>
        </w:rPr>
        <w:t>Cognome ______________________________ Nome _______________________________</w:t>
      </w:r>
    </w:p>
    <w:p w14:paraId="3D733436" w14:textId="77777777" w:rsidR="00882607" w:rsidRPr="00882607" w:rsidRDefault="00882607" w:rsidP="00882607">
      <w:pPr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882607">
        <w:rPr>
          <w:sz w:val="24"/>
          <w:szCs w:val="24"/>
          <w:lang w:eastAsia="ar-SA"/>
        </w:rPr>
        <w:t>compila, sotto la propria personale responsabilità, ai sensi del D.P.R. n. 445 del 28.12.2000,modificato ed integrato dall’art.15 della L.16/1/2003,n.3, la seguente griglia di valutazione:</w:t>
      </w:r>
    </w:p>
    <w:p w14:paraId="07A6D2B0" w14:textId="77777777" w:rsidR="00882607" w:rsidRPr="00882607" w:rsidRDefault="00882607" w:rsidP="00882607">
      <w:pPr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</w:p>
    <w:p w14:paraId="25ED5FF6" w14:textId="77777777" w:rsidR="00882607" w:rsidRPr="00882607" w:rsidRDefault="00882607" w:rsidP="00882607">
      <w:p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882607">
        <w:rPr>
          <w:lang w:eastAsia="ar-SA"/>
        </w:rPr>
        <w:t>(</w:t>
      </w:r>
      <w:r w:rsidRPr="00882607">
        <w:rPr>
          <w:b/>
          <w:bCs/>
          <w:lang w:eastAsia="ar-SA"/>
        </w:rPr>
        <w:t>*</w:t>
      </w:r>
      <w:r w:rsidRPr="00882607">
        <w:rPr>
          <w:lang w:eastAsia="ar-SA"/>
        </w:rPr>
        <w:t>) Assegnare il punteggio dei propri titoli in base alla seguente tabella di valutazione e fornire documentazione comprovante quanto dichiarato.</w:t>
      </w:r>
    </w:p>
    <w:p w14:paraId="1E8738C9" w14:textId="77777777" w:rsidR="00882607" w:rsidRPr="00882607" w:rsidRDefault="00882607" w:rsidP="00882607">
      <w:pPr>
        <w:suppressAutoHyphens/>
        <w:autoSpaceDE w:val="0"/>
        <w:autoSpaceDN w:val="0"/>
        <w:adjustRightInd w:val="0"/>
        <w:rPr>
          <w:sz w:val="24"/>
          <w:szCs w:val="24"/>
          <w:lang w:eastAsia="ar-SA"/>
        </w:rPr>
      </w:pPr>
    </w:p>
    <w:tbl>
      <w:tblPr>
        <w:tblStyle w:val="TableNormal"/>
        <w:tblW w:w="0" w:type="auto"/>
        <w:tblInd w:w="2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6"/>
        <w:gridCol w:w="1843"/>
        <w:gridCol w:w="1559"/>
        <w:gridCol w:w="1559"/>
      </w:tblGrid>
      <w:tr w:rsidR="00882607" w:rsidRPr="00882607" w14:paraId="26683591" w14:textId="77777777" w:rsidTr="000C3F3E">
        <w:trPr>
          <w:trHeight w:val="275"/>
        </w:trPr>
        <w:tc>
          <w:tcPr>
            <w:tcW w:w="4546" w:type="dxa"/>
            <w:tcBorders>
              <w:left w:val="single" w:sz="6" w:space="0" w:color="000000"/>
            </w:tcBorders>
          </w:tcPr>
          <w:p w14:paraId="2AD57630" w14:textId="77777777" w:rsidR="00882607" w:rsidRPr="00882607" w:rsidRDefault="00882607" w:rsidP="00882607">
            <w:pPr>
              <w:rPr>
                <w:rFonts w:cs="Calibri"/>
                <w:b/>
              </w:rPr>
            </w:pPr>
            <w:r w:rsidRPr="00882607">
              <w:rPr>
                <w:rFonts w:cs="Calibri"/>
                <w:b/>
                <w:color w:val="000003"/>
              </w:rPr>
              <w:t>ELEMENTI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5A23E501" w14:textId="77777777" w:rsidR="00882607" w:rsidRPr="00882607" w:rsidRDefault="00882607" w:rsidP="00882607">
            <w:pPr>
              <w:rPr>
                <w:rFonts w:cs="Calibri"/>
                <w:b/>
              </w:rPr>
            </w:pPr>
            <w:r w:rsidRPr="00882607">
              <w:rPr>
                <w:rFonts w:cs="Calibri"/>
                <w:b/>
                <w:color w:val="000003"/>
                <w:w w:val="110"/>
              </w:rPr>
              <w:t>PUNTEGGIO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2E1541D6" w14:textId="77777777" w:rsidR="00882607" w:rsidRPr="00882607" w:rsidRDefault="00882607" w:rsidP="00882607">
            <w:pPr>
              <w:adjustRightInd w:val="0"/>
              <w:jc w:val="center"/>
              <w:rPr>
                <w:rFonts w:ascii="ArialMT" w:hAnsi="ArialMT" w:cs="ArialMT"/>
                <w:sz w:val="18"/>
                <w:szCs w:val="18"/>
                <w:lang w:val="it-IT"/>
              </w:rPr>
            </w:pPr>
            <w:r w:rsidRPr="00882607">
              <w:rPr>
                <w:rFonts w:ascii="ArialMT" w:hAnsi="ArialMT" w:cs="ArialMT"/>
                <w:sz w:val="18"/>
                <w:szCs w:val="18"/>
                <w:lang w:val="it-IT"/>
              </w:rPr>
              <w:t>Da compilare a</w:t>
            </w:r>
          </w:p>
          <w:p w14:paraId="008B8CDB" w14:textId="77777777" w:rsidR="00882607" w:rsidRPr="00882607" w:rsidRDefault="00882607" w:rsidP="00882607">
            <w:pPr>
              <w:rPr>
                <w:rFonts w:cs="Calibri"/>
                <w:b/>
                <w:color w:val="000003"/>
                <w:w w:val="110"/>
                <w:lang w:val="it-IT"/>
              </w:rPr>
            </w:pPr>
            <w:r w:rsidRPr="00882607">
              <w:rPr>
                <w:rFonts w:ascii="ArialMT" w:hAnsi="ArialMT" w:cs="ArialMT"/>
                <w:sz w:val="18"/>
                <w:szCs w:val="18"/>
                <w:lang w:val="it-IT"/>
              </w:rPr>
              <w:t>cura del candidato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4A7666F" w14:textId="77777777" w:rsidR="00882607" w:rsidRPr="00882607" w:rsidRDefault="00882607" w:rsidP="00882607">
            <w:pPr>
              <w:adjustRightInd w:val="0"/>
              <w:jc w:val="center"/>
              <w:rPr>
                <w:rFonts w:ascii="ArialMT" w:hAnsi="ArialMT" w:cs="ArialMT"/>
                <w:sz w:val="18"/>
                <w:szCs w:val="18"/>
                <w:lang w:val="it-IT"/>
              </w:rPr>
            </w:pPr>
            <w:r w:rsidRPr="00882607">
              <w:rPr>
                <w:rFonts w:ascii="ArialMT" w:hAnsi="ArialMT" w:cs="ArialMT"/>
                <w:sz w:val="18"/>
                <w:szCs w:val="18"/>
                <w:lang w:val="it-IT"/>
              </w:rPr>
              <w:t>Da compilare a</w:t>
            </w:r>
          </w:p>
          <w:p w14:paraId="25115EA2" w14:textId="77777777" w:rsidR="00882607" w:rsidRPr="00882607" w:rsidRDefault="00882607" w:rsidP="00882607">
            <w:pPr>
              <w:rPr>
                <w:rFonts w:cs="Calibri"/>
                <w:b/>
                <w:color w:val="000003"/>
                <w:w w:val="110"/>
                <w:lang w:val="it-IT"/>
              </w:rPr>
            </w:pPr>
            <w:r w:rsidRPr="00882607">
              <w:rPr>
                <w:rFonts w:ascii="ArialMT" w:hAnsi="ArialMT" w:cs="ArialMT"/>
                <w:sz w:val="18"/>
                <w:szCs w:val="18"/>
                <w:lang w:val="it-IT"/>
              </w:rPr>
              <w:t>cura della commissione</w:t>
            </w:r>
          </w:p>
        </w:tc>
      </w:tr>
      <w:tr w:rsidR="00882607" w:rsidRPr="00882607" w14:paraId="32F98EBD" w14:textId="77777777" w:rsidTr="000C3F3E">
        <w:trPr>
          <w:trHeight w:val="306"/>
        </w:trPr>
        <w:tc>
          <w:tcPr>
            <w:tcW w:w="4546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14:paraId="06DBC585" w14:textId="01A3B3F5" w:rsidR="00882607" w:rsidRPr="00155B31" w:rsidRDefault="00882607" w:rsidP="00882607">
            <w:pPr>
              <w:rPr>
                <w:rFonts w:cs="Calibri"/>
                <w:b/>
                <w:lang w:val="it-IT"/>
              </w:rPr>
            </w:pPr>
            <w:r w:rsidRPr="00155B31">
              <w:rPr>
                <w:rFonts w:cs="Calibri"/>
                <w:b/>
                <w:color w:val="000003"/>
                <w:lang w:val="it-IT"/>
              </w:rPr>
              <w:t>Titolo</w:t>
            </w:r>
            <w:r w:rsidRPr="00155B31">
              <w:rPr>
                <w:rFonts w:cs="Calibri"/>
                <w:b/>
                <w:color w:val="000003"/>
                <w:spacing w:val="47"/>
                <w:lang w:val="it-IT"/>
              </w:rPr>
              <w:t xml:space="preserve"> </w:t>
            </w:r>
            <w:r w:rsidRPr="00155B31">
              <w:rPr>
                <w:rFonts w:cs="Calibri"/>
                <w:b/>
                <w:color w:val="000003"/>
                <w:lang w:val="it-IT"/>
              </w:rPr>
              <w:t>di</w:t>
            </w:r>
            <w:r w:rsidRPr="00155B31">
              <w:rPr>
                <w:rFonts w:cs="Calibri"/>
                <w:b/>
                <w:color w:val="000003"/>
                <w:spacing w:val="-7"/>
                <w:lang w:val="it-IT"/>
              </w:rPr>
              <w:t xml:space="preserve"> </w:t>
            </w:r>
            <w:r w:rsidRPr="00155B31">
              <w:rPr>
                <w:rFonts w:cs="Calibri"/>
                <w:b/>
                <w:color w:val="000003"/>
                <w:lang w:val="it-IT"/>
              </w:rPr>
              <w:t>studio</w:t>
            </w:r>
            <w:r w:rsidR="00155B31" w:rsidRPr="00155B31">
              <w:rPr>
                <w:rFonts w:cs="Calibri"/>
                <w:b/>
                <w:color w:val="000003"/>
                <w:lang w:val="it-IT"/>
              </w:rPr>
              <w:t xml:space="preserve"> </w:t>
            </w:r>
            <w:r w:rsidR="00155B31" w:rsidRPr="00155B31">
              <w:rPr>
                <w:rFonts w:cs="Calibri"/>
                <w:color w:val="000003"/>
                <w:lang w:val="it-IT"/>
              </w:rPr>
              <w:t>(</w:t>
            </w:r>
            <w:proofErr w:type="spellStart"/>
            <w:r w:rsidR="00155B31" w:rsidRPr="00155B31">
              <w:rPr>
                <w:rFonts w:cs="Calibri"/>
                <w:color w:val="000003"/>
                <w:lang w:val="it-IT"/>
              </w:rPr>
              <w:t>max</w:t>
            </w:r>
            <w:proofErr w:type="spellEnd"/>
            <w:r w:rsidR="00155B31" w:rsidRPr="00155B31">
              <w:rPr>
                <w:rFonts w:cs="Calibri"/>
                <w:color w:val="000003"/>
                <w:spacing w:val="23"/>
                <w:lang w:val="it-IT"/>
              </w:rPr>
              <w:t xml:space="preserve"> </w:t>
            </w:r>
            <w:r w:rsidR="00155B31" w:rsidRPr="00155B31">
              <w:rPr>
                <w:rFonts w:cs="Calibri"/>
                <w:color w:val="000003"/>
                <w:lang w:val="it-IT"/>
              </w:rPr>
              <w:t>50</w:t>
            </w:r>
            <w:r w:rsidR="00155B31" w:rsidRPr="00155B31">
              <w:rPr>
                <w:rFonts w:cs="Calibri"/>
                <w:color w:val="000003"/>
                <w:spacing w:val="11"/>
                <w:lang w:val="it-IT"/>
              </w:rPr>
              <w:t xml:space="preserve"> </w:t>
            </w:r>
            <w:r w:rsidR="00155B31" w:rsidRPr="00155B31">
              <w:rPr>
                <w:rFonts w:cs="Calibri"/>
                <w:color w:val="000003"/>
                <w:lang w:val="it-IT"/>
              </w:rPr>
              <w:t>punti)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35463D" w14:textId="77777777" w:rsidR="00882607" w:rsidRPr="00155B31" w:rsidRDefault="00882607" w:rsidP="00882607">
            <w:pPr>
              <w:rPr>
                <w:rFonts w:cs="Calibri"/>
                <w:lang w:val="it-IT"/>
              </w:rPr>
            </w:pPr>
          </w:p>
          <w:p w14:paraId="6ED455DB" w14:textId="77777777" w:rsidR="00882607" w:rsidRPr="00882607" w:rsidRDefault="00882607" w:rsidP="00882607">
            <w:pPr>
              <w:rPr>
                <w:rFonts w:cs="Calibri"/>
              </w:rPr>
            </w:pPr>
            <w:r w:rsidRPr="00882607">
              <w:rPr>
                <w:rFonts w:cs="Calibri"/>
                <w:color w:val="000003"/>
                <w:w w:val="110"/>
              </w:rPr>
              <w:t>Max</w:t>
            </w:r>
            <w:r w:rsidRPr="00882607">
              <w:rPr>
                <w:rFonts w:cs="Calibri"/>
                <w:color w:val="000003"/>
                <w:spacing w:val="1"/>
                <w:w w:val="110"/>
              </w:rPr>
              <w:t xml:space="preserve"> </w:t>
            </w:r>
            <w:proofErr w:type="spellStart"/>
            <w:r w:rsidRPr="00882607">
              <w:rPr>
                <w:rFonts w:cs="Calibri"/>
                <w:color w:val="000003"/>
                <w:w w:val="110"/>
              </w:rPr>
              <w:t>Punti</w:t>
            </w:r>
            <w:proofErr w:type="spellEnd"/>
            <w:r w:rsidRPr="00882607">
              <w:rPr>
                <w:rFonts w:cs="Calibri"/>
                <w:color w:val="000003"/>
                <w:spacing w:val="-12"/>
                <w:w w:val="110"/>
              </w:rPr>
              <w:t xml:space="preserve"> </w:t>
            </w:r>
            <w:r w:rsidRPr="00882607">
              <w:rPr>
                <w:rFonts w:cs="Calibri"/>
                <w:color w:val="000003"/>
                <w:w w:val="11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EEA3D9" w14:textId="77777777" w:rsidR="00882607" w:rsidRPr="00882607" w:rsidRDefault="00882607" w:rsidP="00882607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10AE3F" w14:textId="77777777" w:rsidR="00882607" w:rsidRPr="00882607" w:rsidRDefault="00882607" w:rsidP="00882607">
            <w:pPr>
              <w:rPr>
                <w:rFonts w:cs="Calibri"/>
              </w:rPr>
            </w:pPr>
          </w:p>
        </w:tc>
      </w:tr>
      <w:tr w:rsidR="00882607" w:rsidRPr="00882607" w14:paraId="78BDF3BD" w14:textId="77777777" w:rsidTr="000C3F3E">
        <w:trPr>
          <w:trHeight w:val="1465"/>
        </w:trPr>
        <w:tc>
          <w:tcPr>
            <w:tcW w:w="4546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AE5B936" w14:textId="77777777" w:rsidR="00882607" w:rsidRPr="00882607" w:rsidRDefault="00882607" w:rsidP="00882607">
            <w:pPr>
              <w:rPr>
                <w:rFonts w:cs="Calibri"/>
                <w:lang w:val="it-IT"/>
              </w:rPr>
            </w:pPr>
            <w:r w:rsidRPr="00882607">
              <w:rPr>
                <w:rFonts w:cs="Calibri"/>
                <w:w w:val="105"/>
                <w:lang w:val="it-IT"/>
              </w:rPr>
              <w:t>Laurea</w:t>
            </w:r>
            <w:r w:rsidRPr="00882607">
              <w:rPr>
                <w:rFonts w:cs="Calibri"/>
                <w:spacing w:val="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w w:val="105"/>
                <w:lang w:val="it-IT"/>
              </w:rPr>
              <w:t>vecchio</w:t>
            </w:r>
            <w:r w:rsidRPr="00882607">
              <w:rPr>
                <w:rFonts w:cs="Calibri"/>
                <w:spacing w:val="7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w w:val="105"/>
                <w:lang w:val="it-IT"/>
              </w:rPr>
              <w:t>ordinamento,</w:t>
            </w:r>
            <w:r w:rsidRPr="00882607">
              <w:rPr>
                <w:rFonts w:cs="Calibri"/>
                <w:spacing w:val="6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w w:val="105"/>
                <w:lang w:val="it-IT"/>
              </w:rPr>
              <w:t>Laurea</w:t>
            </w:r>
            <w:r w:rsidRPr="00882607">
              <w:rPr>
                <w:rFonts w:cs="Calibri"/>
                <w:spacing w:val="8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w w:val="105"/>
                <w:lang w:val="it-IT"/>
              </w:rPr>
              <w:t>Specialistica</w:t>
            </w:r>
            <w:r w:rsidRPr="00882607">
              <w:rPr>
                <w:rFonts w:cs="Calibri"/>
                <w:spacing w:val="10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w w:val="105"/>
                <w:lang w:val="it-IT"/>
              </w:rPr>
              <w:t>e/o</w:t>
            </w:r>
            <w:r w:rsidRPr="00882607">
              <w:rPr>
                <w:rFonts w:cs="Calibri"/>
                <w:spacing w:val="8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w w:val="105"/>
                <w:lang w:val="it-IT"/>
              </w:rPr>
              <w:t>triennale</w:t>
            </w:r>
          </w:p>
          <w:p w14:paraId="49FF0A35" w14:textId="77777777" w:rsidR="00882607" w:rsidRPr="00882607" w:rsidRDefault="00882607" w:rsidP="00882607">
            <w:pPr>
              <w:rPr>
                <w:rFonts w:cs="Calibri"/>
                <w:lang w:val="it-IT"/>
              </w:rPr>
            </w:pPr>
            <w:r w:rsidRPr="00882607">
              <w:rPr>
                <w:rFonts w:cs="Calibri"/>
                <w:lang w:val="it-IT"/>
              </w:rPr>
              <w:t>Fino</w:t>
            </w:r>
            <w:r w:rsidRPr="00882607">
              <w:rPr>
                <w:rFonts w:cs="Calibri"/>
                <w:spacing w:val="14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a</w:t>
            </w:r>
            <w:r w:rsidRPr="00882607">
              <w:rPr>
                <w:rFonts w:cs="Calibri"/>
                <w:spacing w:val="-12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99:</w:t>
            </w:r>
            <w:r w:rsidRPr="00882607">
              <w:rPr>
                <w:rFonts w:cs="Calibri"/>
                <w:spacing w:val="29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5</w:t>
            </w:r>
            <w:r w:rsidRPr="00882607">
              <w:rPr>
                <w:rFonts w:cs="Calibri"/>
                <w:spacing w:val="3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punti</w:t>
            </w:r>
          </w:p>
          <w:p w14:paraId="583778EE" w14:textId="77777777" w:rsidR="00882607" w:rsidRPr="00882607" w:rsidRDefault="00882607" w:rsidP="00882607">
            <w:pPr>
              <w:rPr>
                <w:rFonts w:cs="Calibri"/>
                <w:lang w:val="it-IT"/>
              </w:rPr>
            </w:pPr>
            <w:r w:rsidRPr="00882607">
              <w:rPr>
                <w:rFonts w:cs="Calibri"/>
                <w:lang w:val="it-IT"/>
              </w:rPr>
              <w:t>Fino</w:t>
            </w:r>
            <w:r w:rsidRPr="00882607">
              <w:rPr>
                <w:rFonts w:cs="Calibri"/>
                <w:spacing w:val="5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a</w:t>
            </w:r>
            <w:r w:rsidRPr="00882607">
              <w:rPr>
                <w:rFonts w:cs="Calibri"/>
                <w:spacing w:val="-17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105:</w:t>
            </w:r>
            <w:r w:rsidRPr="00882607">
              <w:rPr>
                <w:rFonts w:cs="Calibri"/>
                <w:spacing w:val="30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10</w:t>
            </w:r>
            <w:r w:rsidRPr="00882607">
              <w:rPr>
                <w:rFonts w:cs="Calibri"/>
                <w:spacing w:val="7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punti;</w:t>
            </w:r>
            <w:r w:rsidRPr="00882607">
              <w:rPr>
                <w:rFonts w:cs="Calibri"/>
                <w:spacing w:val="66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Fino</w:t>
            </w:r>
            <w:r w:rsidRPr="00882607">
              <w:rPr>
                <w:rFonts w:cs="Calibri"/>
                <w:spacing w:val="5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a</w:t>
            </w:r>
            <w:r w:rsidRPr="00882607">
              <w:rPr>
                <w:rFonts w:cs="Calibri"/>
                <w:spacing w:val="-15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110:</w:t>
            </w:r>
            <w:r w:rsidRPr="00882607">
              <w:rPr>
                <w:rFonts w:cs="Calibri"/>
                <w:spacing w:val="31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15</w:t>
            </w:r>
            <w:r w:rsidRPr="00882607">
              <w:rPr>
                <w:rFonts w:cs="Calibri"/>
                <w:spacing w:val="10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punti;</w:t>
            </w:r>
            <w:r w:rsidRPr="00882607">
              <w:rPr>
                <w:rFonts w:cs="Calibri"/>
                <w:spacing w:val="42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110</w:t>
            </w:r>
            <w:r w:rsidRPr="00882607">
              <w:rPr>
                <w:rFonts w:cs="Calibri"/>
                <w:spacing w:val="10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con</w:t>
            </w:r>
            <w:r w:rsidRPr="00882607">
              <w:rPr>
                <w:rFonts w:cs="Calibri"/>
                <w:spacing w:val="6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lode:</w:t>
            </w:r>
            <w:r w:rsidRPr="00882607">
              <w:rPr>
                <w:rFonts w:cs="Calibri"/>
                <w:spacing w:val="33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30</w:t>
            </w:r>
            <w:r w:rsidRPr="00882607">
              <w:rPr>
                <w:rFonts w:cs="Calibri"/>
                <w:spacing w:val="4"/>
                <w:lang w:val="it-IT"/>
              </w:rPr>
              <w:t xml:space="preserve"> </w:t>
            </w:r>
            <w:r w:rsidRPr="00882607">
              <w:rPr>
                <w:rFonts w:cs="Calibri"/>
                <w:lang w:val="it-IT"/>
              </w:rPr>
              <w:t>punti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272EF5" w14:textId="77777777" w:rsidR="00882607" w:rsidRPr="00882607" w:rsidRDefault="00882607" w:rsidP="00882607">
            <w:pPr>
              <w:rPr>
                <w:rFonts w:cs="Calibri"/>
                <w:lang w:val="it-IT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414771" w14:textId="77777777" w:rsidR="00882607" w:rsidRPr="00882607" w:rsidRDefault="00882607" w:rsidP="00882607">
            <w:pPr>
              <w:rPr>
                <w:rFonts w:cs="Calibri"/>
                <w:lang w:val="it-IT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5E9D1A" w14:textId="77777777" w:rsidR="00882607" w:rsidRPr="00882607" w:rsidRDefault="00882607" w:rsidP="00882607">
            <w:pPr>
              <w:rPr>
                <w:rFonts w:cs="Calibri"/>
                <w:lang w:val="it-IT"/>
              </w:rPr>
            </w:pPr>
          </w:p>
        </w:tc>
      </w:tr>
      <w:tr w:rsidR="00882607" w:rsidRPr="00882607" w14:paraId="17354F4D" w14:textId="77777777" w:rsidTr="000C3F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7"/>
        </w:trPr>
        <w:tc>
          <w:tcPr>
            <w:tcW w:w="4546" w:type="dxa"/>
            <w:tcBorders>
              <w:bottom w:val="single" w:sz="8" w:space="0" w:color="000000"/>
              <w:right w:val="single" w:sz="8" w:space="0" w:color="000000"/>
            </w:tcBorders>
          </w:tcPr>
          <w:p w14:paraId="18345EA7" w14:textId="77777777" w:rsidR="00155B31" w:rsidRPr="00155B31" w:rsidRDefault="00155B31" w:rsidP="00155B31">
            <w:pPr>
              <w:spacing w:line="268" w:lineRule="exact"/>
              <w:ind w:left="14"/>
              <w:rPr>
                <w:rFonts w:cs="Calibri"/>
                <w:color w:val="000003"/>
                <w:lang w:val="it-IT"/>
              </w:rPr>
            </w:pPr>
            <w:r w:rsidRPr="00155B31">
              <w:rPr>
                <w:rFonts w:cs="Calibri"/>
                <w:color w:val="000003"/>
                <w:lang w:val="it-IT"/>
              </w:rPr>
              <w:t>Certificazioni</w:t>
            </w:r>
            <w:r w:rsidRPr="00155B31">
              <w:rPr>
                <w:rFonts w:cs="Calibri"/>
                <w:color w:val="000003"/>
                <w:spacing w:val="14"/>
                <w:lang w:val="it-IT"/>
              </w:rPr>
              <w:t xml:space="preserve"> </w:t>
            </w:r>
            <w:r w:rsidRPr="00155B31">
              <w:rPr>
                <w:rFonts w:cs="Calibri"/>
                <w:color w:val="000003"/>
                <w:lang w:val="it-IT"/>
              </w:rPr>
              <w:t>Informatiche</w:t>
            </w:r>
            <w:r w:rsidRPr="00155B31">
              <w:rPr>
                <w:rFonts w:cs="Calibri"/>
                <w:color w:val="000003"/>
                <w:spacing w:val="-10"/>
                <w:lang w:val="it-IT"/>
              </w:rPr>
              <w:t xml:space="preserve"> </w:t>
            </w:r>
            <w:r w:rsidRPr="00155B31">
              <w:rPr>
                <w:rFonts w:cs="Calibri"/>
                <w:color w:val="000003"/>
                <w:lang w:val="it-IT"/>
              </w:rPr>
              <w:t xml:space="preserve"> possedute </w:t>
            </w:r>
          </w:p>
          <w:p w14:paraId="264E5DE7" w14:textId="2C1FDE32" w:rsidR="00155B31" w:rsidRPr="00882607" w:rsidRDefault="00155B31" w:rsidP="00155B31">
            <w:pPr>
              <w:rPr>
                <w:rFonts w:cs="Calibri"/>
                <w:lang w:val="it-IT"/>
              </w:rPr>
            </w:pPr>
            <w:r w:rsidRPr="00155B31">
              <w:rPr>
                <w:rFonts w:cs="Calibri"/>
                <w:color w:val="000003"/>
                <w:lang w:val="it-IT"/>
              </w:rPr>
              <w:t>Punti 5 per ogni certificazione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5232A" w14:textId="44CB19C4" w:rsidR="00882607" w:rsidRPr="00882607" w:rsidRDefault="00882607" w:rsidP="00882607">
            <w:pPr>
              <w:rPr>
                <w:rFonts w:cs="Calibri"/>
              </w:rPr>
            </w:pPr>
            <w:r w:rsidRPr="00882607">
              <w:rPr>
                <w:rFonts w:cs="Calibri"/>
                <w:color w:val="000003"/>
              </w:rPr>
              <w:t xml:space="preserve">Max </w:t>
            </w:r>
            <w:proofErr w:type="spellStart"/>
            <w:r w:rsidRPr="00882607">
              <w:rPr>
                <w:rFonts w:cs="Calibri"/>
                <w:color w:val="000003"/>
              </w:rPr>
              <w:t>Punti</w:t>
            </w:r>
            <w:proofErr w:type="spellEnd"/>
            <w:r w:rsidRPr="00882607">
              <w:rPr>
                <w:rFonts w:cs="Calibri"/>
                <w:color w:val="000003"/>
                <w:spacing w:val="25"/>
              </w:rPr>
              <w:t xml:space="preserve"> </w:t>
            </w:r>
            <w:r w:rsidR="00155B31">
              <w:rPr>
                <w:rFonts w:cs="Calibri"/>
                <w:color w:val="000003"/>
              </w:rPr>
              <w:t>2</w:t>
            </w:r>
            <w:r w:rsidRPr="00882607">
              <w:rPr>
                <w:rFonts w:cs="Calibri"/>
                <w:color w:val="000003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2B73B" w14:textId="77777777" w:rsidR="00882607" w:rsidRPr="00882607" w:rsidRDefault="00882607" w:rsidP="00882607">
            <w:pPr>
              <w:rPr>
                <w:rFonts w:cs="Calibri"/>
                <w:color w:val="000003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C3C62" w14:textId="77777777" w:rsidR="00882607" w:rsidRPr="00882607" w:rsidRDefault="00882607" w:rsidP="00882607">
            <w:pPr>
              <w:rPr>
                <w:rFonts w:cs="Calibri"/>
                <w:color w:val="000003"/>
              </w:rPr>
            </w:pPr>
          </w:p>
        </w:tc>
      </w:tr>
      <w:tr w:rsidR="00882607" w:rsidRPr="00882607" w14:paraId="05CE062F" w14:textId="77777777" w:rsidTr="000C3F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2"/>
        </w:trPr>
        <w:tc>
          <w:tcPr>
            <w:tcW w:w="4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FEC53" w14:textId="5C53504F" w:rsidR="00882607" w:rsidRPr="00882607" w:rsidRDefault="00882607" w:rsidP="00882607">
            <w:pPr>
              <w:rPr>
                <w:rFonts w:cs="Calibri"/>
              </w:rPr>
            </w:pPr>
            <w:proofErr w:type="spellStart"/>
            <w:r w:rsidRPr="00882607">
              <w:rPr>
                <w:rFonts w:cs="Calibri"/>
                <w:b/>
                <w:color w:val="000003"/>
              </w:rPr>
              <w:t>Esperienze</w:t>
            </w:r>
            <w:proofErr w:type="spellEnd"/>
            <w:r w:rsidRPr="00882607">
              <w:rPr>
                <w:rFonts w:cs="Calibri"/>
                <w:b/>
                <w:color w:val="000003"/>
                <w:spacing w:val="3"/>
              </w:rPr>
              <w:t xml:space="preserve"> </w:t>
            </w:r>
            <w:proofErr w:type="spellStart"/>
            <w:r w:rsidRPr="00882607">
              <w:rPr>
                <w:rFonts w:cs="Calibri"/>
                <w:b/>
                <w:color w:val="000003"/>
              </w:rPr>
              <w:t>specifiche</w:t>
            </w:r>
            <w:proofErr w:type="spellEnd"/>
            <w:r w:rsidRPr="00882607">
              <w:rPr>
                <w:rFonts w:cs="Calibri"/>
                <w:b/>
                <w:color w:val="000003"/>
                <w:spacing w:val="14"/>
              </w:rPr>
              <w:t xml:space="preserve"> </w:t>
            </w:r>
            <w:r w:rsidRPr="00882607">
              <w:rPr>
                <w:rFonts w:cs="Calibri"/>
                <w:color w:val="000003"/>
              </w:rPr>
              <w:t>(max</w:t>
            </w:r>
            <w:r w:rsidRPr="00882607">
              <w:rPr>
                <w:rFonts w:cs="Calibri"/>
                <w:color w:val="000003"/>
                <w:spacing w:val="23"/>
              </w:rPr>
              <w:t xml:space="preserve"> </w:t>
            </w:r>
            <w:r w:rsidR="00155B31">
              <w:rPr>
                <w:rFonts w:cs="Calibri"/>
                <w:color w:val="000003"/>
              </w:rPr>
              <w:t>5</w:t>
            </w:r>
            <w:r w:rsidRPr="00882607">
              <w:rPr>
                <w:rFonts w:cs="Calibri"/>
                <w:color w:val="000003"/>
              </w:rPr>
              <w:t>0</w:t>
            </w:r>
            <w:r w:rsidRPr="00882607">
              <w:rPr>
                <w:rFonts w:cs="Calibri"/>
                <w:color w:val="000003"/>
                <w:spacing w:val="11"/>
              </w:rPr>
              <w:t xml:space="preserve"> </w:t>
            </w:r>
            <w:proofErr w:type="spellStart"/>
            <w:r w:rsidRPr="00882607">
              <w:rPr>
                <w:rFonts w:cs="Calibri"/>
                <w:color w:val="000003"/>
              </w:rPr>
              <w:t>punti</w:t>
            </w:r>
            <w:proofErr w:type="spellEnd"/>
            <w:r w:rsidRPr="00882607">
              <w:rPr>
                <w:rFonts w:cs="Calibri"/>
                <w:color w:val="000003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A2491" w14:textId="77777777" w:rsidR="00882607" w:rsidRPr="00882607" w:rsidRDefault="00882607" w:rsidP="00882607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97E42" w14:textId="77777777" w:rsidR="00882607" w:rsidRPr="00882607" w:rsidRDefault="00882607" w:rsidP="00882607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D6A90" w14:textId="77777777" w:rsidR="00882607" w:rsidRPr="00882607" w:rsidRDefault="00882607" w:rsidP="00882607">
            <w:pPr>
              <w:rPr>
                <w:rFonts w:cs="Calibri"/>
              </w:rPr>
            </w:pPr>
          </w:p>
        </w:tc>
      </w:tr>
      <w:tr w:rsidR="00882607" w:rsidRPr="00882607" w14:paraId="4226D977" w14:textId="77777777" w:rsidTr="000C3F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368"/>
        </w:trPr>
        <w:tc>
          <w:tcPr>
            <w:tcW w:w="4546" w:type="dxa"/>
            <w:tcBorders>
              <w:top w:val="single" w:sz="8" w:space="0" w:color="000000"/>
              <w:right w:val="single" w:sz="8" w:space="0" w:color="000000"/>
            </w:tcBorders>
          </w:tcPr>
          <w:p w14:paraId="4BCFF3D1" w14:textId="4BA0482E" w:rsidR="00155B31" w:rsidRPr="000C3F3E" w:rsidRDefault="00882607" w:rsidP="00882607">
            <w:pPr>
              <w:rPr>
                <w:rFonts w:cs="Calibri"/>
                <w:color w:val="000003"/>
                <w:w w:val="105"/>
                <w:lang w:val="it-IT"/>
              </w:rPr>
            </w:pPr>
            <w:r w:rsidRPr="00882607">
              <w:rPr>
                <w:rFonts w:cs="Calibri"/>
                <w:color w:val="000003"/>
                <w:w w:val="105"/>
                <w:lang w:val="it-IT"/>
              </w:rPr>
              <w:t>Comprovate</w:t>
            </w:r>
            <w:r w:rsidRPr="00882607">
              <w:rPr>
                <w:rFonts w:cs="Calibri"/>
                <w:color w:val="000003"/>
                <w:spacing w:val="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esperienze/competenze</w:t>
            </w:r>
            <w:r w:rsidRPr="00882607">
              <w:rPr>
                <w:rFonts w:cs="Calibri"/>
                <w:color w:val="000003"/>
                <w:spacing w:val="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di</w:t>
            </w:r>
            <w:r w:rsidRPr="00882607">
              <w:rPr>
                <w:rFonts w:cs="Calibri"/>
                <w:color w:val="000003"/>
                <w:spacing w:val="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progettazione</w:t>
            </w:r>
            <w:r w:rsidRPr="00882607">
              <w:rPr>
                <w:rFonts w:cs="Calibri"/>
                <w:color w:val="000003"/>
                <w:spacing w:val="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Installazione e collaudo di Reti Informatiche,</w:t>
            </w:r>
            <w:r w:rsidRPr="00882607">
              <w:rPr>
                <w:rFonts w:cs="Calibri"/>
                <w:color w:val="000003"/>
                <w:spacing w:val="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Laboratori</w:t>
            </w:r>
            <w:r w:rsidRPr="00882607">
              <w:rPr>
                <w:rFonts w:cs="Calibri"/>
                <w:color w:val="000003"/>
                <w:spacing w:val="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informatici e/o</w:t>
            </w:r>
            <w:r w:rsidRPr="00882607">
              <w:rPr>
                <w:rFonts w:cs="Calibri"/>
                <w:color w:val="000003"/>
                <w:spacing w:val="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ambienti</w:t>
            </w:r>
            <w:r w:rsidR="00155B31">
              <w:rPr>
                <w:rFonts w:cs="Calibri"/>
                <w:color w:val="000003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di apprendimento di</w:t>
            </w:r>
            <w:r w:rsidRPr="00882607">
              <w:rPr>
                <w:rFonts w:cs="Calibri"/>
                <w:color w:val="000003"/>
                <w:spacing w:val="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supporto</w:t>
            </w:r>
            <w:r w:rsidRPr="00882607">
              <w:rPr>
                <w:rFonts w:cs="Calibri"/>
                <w:color w:val="000003"/>
                <w:spacing w:val="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alla</w:t>
            </w:r>
            <w:r w:rsidRPr="00882607">
              <w:rPr>
                <w:rFonts w:cs="Calibri"/>
                <w:color w:val="000003"/>
                <w:spacing w:val="1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didattica</w:t>
            </w:r>
            <w:r w:rsidRPr="00882607">
              <w:rPr>
                <w:rFonts w:cs="Calibri"/>
                <w:color w:val="000003"/>
                <w:spacing w:val="12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in</w:t>
            </w:r>
            <w:r w:rsidRPr="00882607">
              <w:rPr>
                <w:rFonts w:cs="Calibri"/>
                <w:color w:val="000003"/>
                <w:spacing w:val="14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ambito</w:t>
            </w:r>
            <w:r w:rsidRPr="00882607">
              <w:rPr>
                <w:rFonts w:cs="Calibri"/>
                <w:color w:val="000003"/>
                <w:spacing w:val="14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diverso</w:t>
            </w:r>
            <w:r w:rsidRPr="00882607">
              <w:rPr>
                <w:rFonts w:cs="Calibri"/>
                <w:color w:val="000003"/>
                <w:spacing w:val="14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dai</w:t>
            </w:r>
            <w:r w:rsidRPr="00882607">
              <w:rPr>
                <w:rFonts w:cs="Calibri"/>
                <w:color w:val="000003"/>
                <w:spacing w:val="13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PON</w:t>
            </w:r>
            <w:r w:rsidRPr="00882607">
              <w:rPr>
                <w:rFonts w:cs="Calibri"/>
                <w:color w:val="000003"/>
                <w:spacing w:val="14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FESR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4E71F54" w14:textId="77777777" w:rsidR="00155B31" w:rsidRPr="00155B31" w:rsidRDefault="00155B31" w:rsidP="00155B31">
            <w:pPr>
              <w:spacing w:line="259" w:lineRule="exact"/>
              <w:ind w:left="16"/>
              <w:rPr>
                <w:rFonts w:cs="Calibri"/>
                <w:lang w:val="it-IT"/>
              </w:rPr>
            </w:pPr>
            <w:r w:rsidRPr="00155B31">
              <w:rPr>
                <w:rFonts w:cs="Calibri"/>
                <w:color w:val="000003"/>
                <w:lang w:val="it-IT"/>
              </w:rPr>
              <w:t>Punti</w:t>
            </w:r>
            <w:r w:rsidRPr="00155B31">
              <w:rPr>
                <w:rFonts w:cs="Calibri"/>
                <w:color w:val="000003"/>
                <w:spacing w:val="12"/>
                <w:lang w:val="it-IT"/>
              </w:rPr>
              <w:t xml:space="preserve"> </w:t>
            </w:r>
            <w:r w:rsidRPr="00155B31">
              <w:rPr>
                <w:rFonts w:cs="Calibri"/>
                <w:color w:val="000003"/>
                <w:lang w:val="it-IT"/>
              </w:rPr>
              <w:t>5</w:t>
            </w:r>
          </w:p>
          <w:p w14:paraId="11A9C664" w14:textId="77777777" w:rsidR="00155B31" w:rsidRPr="00155B31" w:rsidRDefault="00155B31" w:rsidP="00155B31">
            <w:pPr>
              <w:ind w:left="16" w:right="638"/>
              <w:rPr>
                <w:rFonts w:cs="Calibri"/>
                <w:color w:val="000003"/>
                <w:w w:val="105"/>
                <w:lang w:val="it-IT"/>
              </w:rPr>
            </w:pPr>
            <w:r w:rsidRPr="00155B31">
              <w:rPr>
                <w:rFonts w:cs="Calibri"/>
                <w:color w:val="000003"/>
                <w:w w:val="105"/>
                <w:lang w:val="it-IT"/>
              </w:rPr>
              <w:t>per ogni attività</w:t>
            </w:r>
          </w:p>
          <w:p w14:paraId="649A7FF9" w14:textId="392C9AE2" w:rsidR="00155B31" w:rsidRPr="00882607" w:rsidRDefault="00155B31" w:rsidP="00155B31">
            <w:pPr>
              <w:rPr>
                <w:rFonts w:cs="Calibri"/>
                <w:lang w:val="it-IT"/>
              </w:rPr>
            </w:pPr>
            <w:r w:rsidRPr="00155B31">
              <w:rPr>
                <w:rFonts w:cs="Calibri"/>
                <w:color w:val="000003"/>
                <w:w w:val="105"/>
                <w:lang w:val="it-IT"/>
              </w:rPr>
              <w:t>(</w:t>
            </w:r>
            <w:proofErr w:type="spellStart"/>
            <w:r w:rsidRPr="00155B31">
              <w:rPr>
                <w:rFonts w:cs="Calibri"/>
                <w:color w:val="000003"/>
                <w:w w:val="105"/>
                <w:lang w:val="it-IT"/>
              </w:rPr>
              <w:t>Max</w:t>
            </w:r>
            <w:proofErr w:type="spellEnd"/>
            <w:r w:rsidRPr="00155B31">
              <w:rPr>
                <w:rFonts w:cs="Calibri"/>
                <w:color w:val="000003"/>
                <w:w w:val="105"/>
                <w:lang w:val="it-IT"/>
              </w:rPr>
              <w:t xml:space="preserve"> Punti 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2C6606" w14:textId="77777777" w:rsidR="00882607" w:rsidRPr="00882607" w:rsidRDefault="00882607" w:rsidP="00882607">
            <w:pPr>
              <w:rPr>
                <w:rFonts w:cs="Calibri"/>
                <w:color w:val="000003"/>
                <w:lang w:val="it-IT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52C39B" w14:textId="77777777" w:rsidR="00882607" w:rsidRPr="00882607" w:rsidRDefault="00882607" w:rsidP="00882607">
            <w:pPr>
              <w:rPr>
                <w:rFonts w:cs="Calibri"/>
                <w:color w:val="000003"/>
                <w:lang w:val="it-IT"/>
              </w:rPr>
            </w:pPr>
          </w:p>
        </w:tc>
      </w:tr>
      <w:tr w:rsidR="00882607" w:rsidRPr="00882607" w14:paraId="6BA1E143" w14:textId="77777777" w:rsidTr="000C3F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82"/>
        </w:trPr>
        <w:tc>
          <w:tcPr>
            <w:tcW w:w="4546" w:type="dxa"/>
            <w:tcBorders>
              <w:right w:val="single" w:sz="8" w:space="0" w:color="000000"/>
            </w:tcBorders>
          </w:tcPr>
          <w:p w14:paraId="677180FF" w14:textId="2F83F63B" w:rsidR="00882607" w:rsidRPr="00882607" w:rsidRDefault="00155B31" w:rsidP="00882607">
            <w:pPr>
              <w:rPr>
                <w:rFonts w:cs="Calibri"/>
                <w:lang w:val="it-IT"/>
              </w:rPr>
            </w:pPr>
            <w:r w:rsidRPr="00155B31">
              <w:rPr>
                <w:rFonts w:cs="Calibri"/>
                <w:color w:val="000003"/>
                <w:w w:val="105"/>
                <w:lang w:val="it-IT"/>
              </w:rPr>
              <w:t>Pregresse esperienze nell’ambito della individuazione dei requisiti tecnici di dotazioni multimediali per la didattica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16A3EBE7" w14:textId="77777777" w:rsidR="00155B31" w:rsidRPr="00155B31" w:rsidRDefault="00155B31" w:rsidP="00155B31">
            <w:pPr>
              <w:ind w:left="16" w:right="217"/>
              <w:rPr>
                <w:rFonts w:cs="Calibri"/>
                <w:color w:val="000003"/>
              </w:rPr>
            </w:pPr>
            <w:r w:rsidRPr="00155B31">
              <w:rPr>
                <w:rFonts w:cs="Calibri"/>
                <w:color w:val="000003"/>
              </w:rPr>
              <w:t>Punti</w:t>
            </w:r>
            <w:r w:rsidRPr="00155B31">
              <w:rPr>
                <w:rFonts w:cs="Calibri"/>
                <w:color w:val="000003"/>
                <w:spacing w:val="-1"/>
              </w:rPr>
              <w:t xml:space="preserve"> </w:t>
            </w:r>
            <w:r w:rsidRPr="00155B31">
              <w:rPr>
                <w:rFonts w:cs="Calibri"/>
                <w:color w:val="212126"/>
              </w:rPr>
              <w:t>5</w:t>
            </w:r>
            <w:r w:rsidRPr="00155B31">
              <w:rPr>
                <w:rFonts w:cs="Calibri"/>
                <w:color w:val="212126"/>
                <w:spacing w:val="1"/>
              </w:rPr>
              <w:t xml:space="preserve"> </w:t>
            </w:r>
            <w:r w:rsidRPr="00155B31">
              <w:rPr>
                <w:rFonts w:cs="Calibri"/>
                <w:color w:val="000003"/>
              </w:rPr>
              <w:t>per</w:t>
            </w:r>
            <w:r w:rsidRPr="00155B31">
              <w:rPr>
                <w:rFonts w:cs="Calibri"/>
                <w:color w:val="000003"/>
                <w:spacing w:val="26"/>
              </w:rPr>
              <w:t xml:space="preserve"> </w:t>
            </w:r>
            <w:r w:rsidRPr="00155B31">
              <w:rPr>
                <w:rFonts w:cs="Calibri"/>
                <w:color w:val="000003"/>
              </w:rPr>
              <w:t>ogni esperienza</w:t>
            </w:r>
          </w:p>
          <w:p w14:paraId="086E9D84" w14:textId="299DC2D4" w:rsidR="00882607" w:rsidRPr="00882607" w:rsidRDefault="00155B31" w:rsidP="00155B31">
            <w:pPr>
              <w:rPr>
                <w:rFonts w:cs="Calibri"/>
                <w:lang w:val="it-IT"/>
              </w:rPr>
            </w:pPr>
            <w:r w:rsidRPr="00155B31">
              <w:rPr>
                <w:rFonts w:cs="Calibri"/>
                <w:color w:val="000003"/>
                <w:lang w:val="it-IT"/>
              </w:rPr>
              <w:t>(</w:t>
            </w:r>
            <w:proofErr w:type="spellStart"/>
            <w:r w:rsidRPr="00155B31">
              <w:rPr>
                <w:rFonts w:cs="Calibri"/>
                <w:color w:val="000003"/>
                <w:lang w:val="it-IT"/>
              </w:rPr>
              <w:t>Max</w:t>
            </w:r>
            <w:proofErr w:type="spellEnd"/>
            <w:r w:rsidRPr="00155B31">
              <w:rPr>
                <w:rFonts w:cs="Calibri"/>
                <w:color w:val="000003"/>
                <w:spacing w:val="-4"/>
                <w:lang w:val="it-IT"/>
              </w:rPr>
              <w:t xml:space="preserve">  Punti </w:t>
            </w:r>
            <w:r w:rsidRPr="00155B31">
              <w:rPr>
                <w:rFonts w:cs="Calibri"/>
                <w:color w:val="000003"/>
                <w:lang w:val="it-IT"/>
              </w:rPr>
              <w:t>10</w:t>
            </w:r>
            <w:r w:rsidRPr="00155B31">
              <w:rPr>
                <w:rFonts w:cs="Calibri"/>
                <w:color w:val="000003"/>
                <w:spacing w:val="-47"/>
                <w:lang w:val="it-IT"/>
              </w:rPr>
              <w:t xml:space="preserve"> </w:t>
            </w:r>
            <w:r w:rsidRPr="00155B31">
              <w:rPr>
                <w:rFonts w:cs="Calibri"/>
                <w:color w:val="000003"/>
                <w:lang w:val="it-IT"/>
              </w:rPr>
              <w:t>)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14:paraId="169D937E" w14:textId="77777777" w:rsidR="00882607" w:rsidRPr="00882607" w:rsidRDefault="00882607" w:rsidP="00882607">
            <w:pPr>
              <w:rPr>
                <w:rFonts w:cs="Calibri"/>
                <w:color w:val="000003"/>
                <w:lang w:val="it-IT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14:paraId="363007A4" w14:textId="77777777" w:rsidR="00882607" w:rsidRPr="00882607" w:rsidRDefault="00882607" w:rsidP="00882607">
            <w:pPr>
              <w:rPr>
                <w:rFonts w:cs="Calibri"/>
                <w:color w:val="000003"/>
                <w:lang w:val="it-IT"/>
              </w:rPr>
            </w:pPr>
          </w:p>
        </w:tc>
      </w:tr>
      <w:tr w:rsidR="00882607" w:rsidRPr="00882607" w14:paraId="12A72257" w14:textId="77777777" w:rsidTr="000C3F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24"/>
        </w:trPr>
        <w:tc>
          <w:tcPr>
            <w:tcW w:w="4546" w:type="dxa"/>
            <w:tcBorders>
              <w:right w:val="single" w:sz="8" w:space="0" w:color="000000"/>
            </w:tcBorders>
          </w:tcPr>
          <w:p w14:paraId="3C4BBA81" w14:textId="77777777" w:rsidR="00882607" w:rsidRPr="00882607" w:rsidRDefault="00882607" w:rsidP="00882607">
            <w:pPr>
              <w:rPr>
                <w:rFonts w:cs="Calibri"/>
                <w:lang w:val="it-IT"/>
              </w:rPr>
            </w:pPr>
            <w:r w:rsidRPr="00882607">
              <w:rPr>
                <w:rFonts w:cs="Calibri"/>
                <w:color w:val="000003"/>
                <w:w w:val="105"/>
                <w:lang w:val="it-IT"/>
              </w:rPr>
              <w:t>Precedenti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ab/>
              <w:t>rapporti</w:t>
            </w:r>
            <w:r w:rsidRPr="00882607">
              <w:rPr>
                <w:rFonts w:cs="Calibri"/>
                <w:color w:val="000003"/>
                <w:spacing w:val="37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di</w:t>
            </w:r>
            <w:r w:rsidRPr="00882607">
              <w:rPr>
                <w:rFonts w:cs="Calibri"/>
                <w:color w:val="000003"/>
                <w:spacing w:val="48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collaborazione</w:t>
            </w:r>
            <w:r w:rsidRPr="00882607">
              <w:rPr>
                <w:rFonts w:cs="Calibri"/>
                <w:color w:val="000003"/>
                <w:spacing w:val="28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con</w:t>
            </w:r>
            <w:r w:rsidRPr="00882607">
              <w:rPr>
                <w:rFonts w:cs="Calibri"/>
                <w:color w:val="000003"/>
                <w:spacing w:val="28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istituzioni</w:t>
            </w:r>
            <w:r w:rsidRPr="00882607">
              <w:rPr>
                <w:rFonts w:cs="Calibri"/>
                <w:color w:val="000003"/>
                <w:spacing w:val="-54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scolastiche</w:t>
            </w:r>
            <w:r w:rsidRPr="00882607">
              <w:rPr>
                <w:rFonts w:cs="Calibri"/>
                <w:color w:val="000003"/>
                <w:spacing w:val="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nell'ambito</w:t>
            </w:r>
            <w:r w:rsidRPr="00882607">
              <w:rPr>
                <w:rFonts w:cs="Calibri"/>
                <w:color w:val="000003"/>
                <w:spacing w:val="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di</w:t>
            </w:r>
            <w:r w:rsidRPr="00882607">
              <w:rPr>
                <w:rFonts w:cs="Calibri"/>
                <w:color w:val="000003"/>
                <w:spacing w:val="-3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progetti</w:t>
            </w:r>
            <w:r w:rsidRPr="00882607">
              <w:rPr>
                <w:rFonts w:cs="Calibri"/>
                <w:color w:val="000003"/>
                <w:spacing w:val="-20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PON</w:t>
            </w:r>
            <w:r w:rsidRPr="00882607">
              <w:rPr>
                <w:rFonts w:cs="Calibri"/>
                <w:color w:val="000003"/>
                <w:spacing w:val="-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e</w:t>
            </w:r>
            <w:r w:rsidRPr="00882607">
              <w:rPr>
                <w:rFonts w:cs="Calibri"/>
                <w:color w:val="000003"/>
                <w:spacing w:val="-1"/>
                <w:w w:val="105"/>
                <w:lang w:val="it-IT"/>
              </w:rPr>
              <w:t xml:space="preserve"> </w:t>
            </w:r>
            <w:r w:rsidRPr="00882607">
              <w:rPr>
                <w:rFonts w:cs="Calibri"/>
                <w:color w:val="000003"/>
                <w:w w:val="105"/>
                <w:lang w:val="it-IT"/>
              </w:rPr>
              <w:t>PNSD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2BAF6CF3" w14:textId="77777777" w:rsidR="00155B31" w:rsidRPr="00155B31" w:rsidRDefault="00155B31" w:rsidP="00155B31">
            <w:pPr>
              <w:spacing w:line="259" w:lineRule="exact"/>
              <w:ind w:left="16"/>
              <w:rPr>
                <w:rFonts w:cs="Calibri"/>
                <w:lang w:val="it-IT"/>
              </w:rPr>
            </w:pPr>
            <w:r w:rsidRPr="00155B31">
              <w:rPr>
                <w:rFonts w:cs="Calibri"/>
                <w:color w:val="000003"/>
                <w:lang w:val="it-IT"/>
              </w:rPr>
              <w:t>Punti</w:t>
            </w:r>
            <w:r w:rsidRPr="00155B31">
              <w:rPr>
                <w:rFonts w:cs="Calibri"/>
                <w:color w:val="000003"/>
                <w:spacing w:val="12"/>
                <w:lang w:val="it-IT"/>
              </w:rPr>
              <w:t xml:space="preserve"> </w:t>
            </w:r>
            <w:r w:rsidRPr="00155B31">
              <w:rPr>
                <w:rFonts w:cs="Calibri"/>
                <w:color w:val="000003"/>
                <w:lang w:val="it-IT"/>
              </w:rPr>
              <w:t>5</w:t>
            </w:r>
          </w:p>
          <w:p w14:paraId="03F370D6" w14:textId="77777777" w:rsidR="00155B31" w:rsidRPr="00155B31" w:rsidRDefault="00155B31" w:rsidP="00155B31">
            <w:pPr>
              <w:ind w:left="16" w:right="638"/>
              <w:rPr>
                <w:rFonts w:cs="Calibri"/>
                <w:color w:val="000003"/>
                <w:w w:val="105"/>
                <w:lang w:val="it-IT"/>
              </w:rPr>
            </w:pPr>
            <w:r w:rsidRPr="00155B31">
              <w:rPr>
                <w:rFonts w:cs="Calibri"/>
                <w:color w:val="000003"/>
                <w:w w:val="105"/>
                <w:lang w:val="it-IT"/>
              </w:rPr>
              <w:t>per ogni attività</w:t>
            </w:r>
          </w:p>
          <w:p w14:paraId="4381BEE8" w14:textId="2D3C6AF4" w:rsidR="00155B31" w:rsidRPr="00882607" w:rsidRDefault="00155B31" w:rsidP="00155B31">
            <w:pPr>
              <w:rPr>
                <w:rFonts w:cs="Calibri"/>
                <w:lang w:val="it-IT"/>
              </w:rPr>
            </w:pPr>
            <w:r w:rsidRPr="00155B31">
              <w:rPr>
                <w:rFonts w:cs="Calibri"/>
                <w:color w:val="000003"/>
                <w:w w:val="105"/>
                <w:lang w:val="it-IT"/>
              </w:rPr>
              <w:t>(</w:t>
            </w:r>
            <w:proofErr w:type="spellStart"/>
            <w:r w:rsidRPr="00155B31">
              <w:rPr>
                <w:rFonts w:cs="Calibri"/>
                <w:color w:val="000003"/>
                <w:w w:val="105"/>
                <w:lang w:val="it-IT"/>
              </w:rPr>
              <w:t>Max</w:t>
            </w:r>
            <w:proofErr w:type="spellEnd"/>
            <w:r w:rsidRPr="00155B31">
              <w:rPr>
                <w:rFonts w:cs="Calibri"/>
                <w:color w:val="000003"/>
                <w:w w:val="105"/>
                <w:lang w:val="it-IT"/>
              </w:rPr>
              <w:t xml:space="preserve"> Punti 10)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14:paraId="63859FEC" w14:textId="77777777" w:rsidR="00882607" w:rsidRPr="00882607" w:rsidRDefault="00882607" w:rsidP="00882607">
            <w:pPr>
              <w:rPr>
                <w:rFonts w:cs="Calibri"/>
                <w:color w:val="000003"/>
                <w:lang w:val="it-IT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14:paraId="1855122E" w14:textId="77777777" w:rsidR="00882607" w:rsidRPr="00882607" w:rsidRDefault="00882607" w:rsidP="00882607">
            <w:pPr>
              <w:rPr>
                <w:rFonts w:cs="Calibri"/>
                <w:color w:val="000003"/>
                <w:lang w:val="it-IT"/>
              </w:rPr>
            </w:pPr>
          </w:p>
        </w:tc>
      </w:tr>
      <w:tr w:rsidR="00882607" w:rsidRPr="00882607" w14:paraId="138A928A" w14:textId="77777777" w:rsidTr="000C3F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66"/>
        </w:trPr>
        <w:tc>
          <w:tcPr>
            <w:tcW w:w="4546" w:type="dxa"/>
            <w:tcBorders>
              <w:right w:val="single" w:sz="8" w:space="0" w:color="000000"/>
            </w:tcBorders>
          </w:tcPr>
          <w:p w14:paraId="4305DF3E" w14:textId="0E9F20AC" w:rsidR="00155B31" w:rsidRPr="00882607" w:rsidRDefault="00155B31" w:rsidP="00882607">
            <w:pPr>
              <w:rPr>
                <w:rFonts w:cs="Calibri"/>
                <w:lang w:val="it-IT"/>
              </w:rPr>
            </w:pPr>
            <w:r w:rsidRPr="00155B31">
              <w:rPr>
                <w:rFonts w:cs="Calibri"/>
                <w:lang w:val="it-IT"/>
              </w:rPr>
              <w:t>Esperienze di animatore digitale o Funzione strumentale area tecnologica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2422D38D" w14:textId="77777777" w:rsidR="00155B31" w:rsidRPr="00155B31" w:rsidRDefault="00155B31" w:rsidP="00155B31">
            <w:pPr>
              <w:spacing w:line="259" w:lineRule="exact"/>
              <w:ind w:left="16"/>
              <w:rPr>
                <w:rFonts w:cs="Calibri"/>
                <w:color w:val="000003"/>
                <w:lang w:val="it-IT"/>
              </w:rPr>
            </w:pPr>
            <w:r w:rsidRPr="00155B31">
              <w:rPr>
                <w:rFonts w:cs="Calibri"/>
                <w:color w:val="000003"/>
                <w:lang w:val="it-IT"/>
              </w:rPr>
              <w:t xml:space="preserve">Punti 5 per ogni anno di incarico </w:t>
            </w:r>
          </w:p>
          <w:p w14:paraId="671A9CAA" w14:textId="77777777" w:rsidR="00155B31" w:rsidRPr="00155B31" w:rsidRDefault="00155B31" w:rsidP="00155B31">
            <w:pPr>
              <w:spacing w:line="259" w:lineRule="exact"/>
              <w:ind w:left="16"/>
              <w:rPr>
                <w:rFonts w:cs="Calibri"/>
                <w:color w:val="000003"/>
                <w:lang w:val="it-IT"/>
              </w:rPr>
            </w:pPr>
            <w:r w:rsidRPr="00155B31">
              <w:rPr>
                <w:rFonts w:cs="Calibri"/>
                <w:color w:val="000003"/>
                <w:lang w:val="it-IT"/>
              </w:rPr>
              <w:t>Non si considera l’anno in corso</w:t>
            </w:r>
          </w:p>
          <w:p w14:paraId="53522530" w14:textId="6B5FA098" w:rsidR="00882607" w:rsidRPr="00882607" w:rsidRDefault="00155B31" w:rsidP="00155B31">
            <w:pPr>
              <w:rPr>
                <w:rFonts w:cs="Calibri"/>
                <w:lang w:val="it-IT"/>
              </w:rPr>
            </w:pPr>
            <w:r w:rsidRPr="00155B31">
              <w:rPr>
                <w:rFonts w:cs="Calibri"/>
                <w:color w:val="000003"/>
                <w:lang w:val="it-IT"/>
              </w:rPr>
              <w:t>(</w:t>
            </w:r>
            <w:proofErr w:type="spellStart"/>
            <w:r w:rsidRPr="00155B31">
              <w:rPr>
                <w:rFonts w:cs="Calibri"/>
                <w:color w:val="000003"/>
                <w:lang w:val="it-IT"/>
              </w:rPr>
              <w:t>Max</w:t>
            </w:r>
            <w:proofErr w:type="spellEnd"/>
            <w:r w:rsidR="000C3F3E">
              <w:rPr>
                <w:rFonts w:cs="Calibri"/>
                <w:color w:val="000003"/>
                <w:lang w:val="it-IT"/>
              </w:rPr>
              <w:t xml:space="preserve">  Punti 1</w:t>
            </w:r>
            <w:r w:rsidRPr="00155B31">
              <w:rPr>
                <w:rFonts w:cs="Calibri"/>
                <w:color w:val="000003"/>
                <w:lang w:val="it-IT"/>
              </w:rPr>
              <w:t>0 )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14:paraId="11699036" w14:textId="77777777" w:rsidR="00882607" w:rsidRPr="00882607" w:rsidRDefault="00882607" w:rsidP="00882607">
            <w:pPr>
              <w:rPr>
                <w:rFonts w:cs="Calibri"/>
                <w:color w:val="000003"/>
                <w:lang w:val="it-IT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14:paraId="19CE1F11" w14:textId="77777777" w:rsidR="00882607" w:rsidRPr="00882607" w:rsidRDefault="00882607" w:rsidP="00882607">
            <w:pPr>
              <w:rPr>
                <w:rFonts w:cs="Calibri"/>
                <w:color w:val="000003"/>
                <w:lang w:val="it-IT"/>
              </w:rPr>
            </w:pPr>
          </w:p>
        </w:tc>
      </w:tr>
      <w:tr w:rsidR="00155B31" w:rsidRPr="00882607" w14:paraId="4DA93246" w14:textId="77777777" w:rsidTr="000C3F3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66"/>
        </w:trPr>
        <w:tc>
          <w:tcPr>
            <w:tcW w:w="4546" w:type="dxa"/>
            <w:tcBorders>
              <w:right w:val="single" w:sz="8" w:space="0" w:color="000000"/>
            </w:tcBorders>
          </w:tcPr>
          <w:p w14:paraId="208DC52A" w14:textId="5EBE1432" w:rsidR="00155B31" w:rsidRPr="00155B31" w:rsidRDefault="00155B31" w:rsidP="00882607">
            <w:pPr>
              <w:rPr>
                <w:rFonts w:cs="Calibri"/>
                <w:lang w:val="it-IT"/>
              </w:rPr>
            </w:pPr>
            <w:r w:rsidRPr="00155B31">
              <w:rPr>
                <w:rFonts w:cs="Calibri"/>
                <w:lang w:val="it-IT"/>
              </w:rPr>
              <w:t>Esperienza di docenza nell’area informatica- tecnologica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0A7C92C8" w14:textId="77777777" w:rsidR="00155B31" w:rsidRDefault="000C3F3E" w:rsidP="00155B31">
            <w:pPr>
              <w:spacing w:line="259" w:lineRule="exact"/>
              <w:ind w:left="16"/>
              <w:rPr>
                <w:rFonts w:cs="Calibri"/>
                <w:color w:val="000003"/>
                <w:lang w:val="it-IT"/>
              </w:rPr>
            </w:pPr>
            <w:r>
              <w:rPr>
                <w:rFonts w:cs="Calibri"/>
                <w:color w:val="000003"/>
                <w:lang w:val="it-IT"/>
              </w:rPr>
              <w:t>Punti 2 per ogni anno di incarico</w:t>
            </w:r>
          </w:p>
          <w:p w14:paraId="79D1AA68" w14:textId="7B43987C" w:rsidR="000C3F3E" w:rsidRPr="00155B31" w:rsidRDefault="000C3F3E" w:rsidP="00155B31">
            <w:pPr>
              <w:spacing w:line="259" w:lineRule="exact"/>
              <w:ind w:left="16"/>
              <w:rPr>
                <w:rFonts w:cs="Calibri"/>
                <w:color w:val="000003"/>
                <w:lang w:val="it-IT"/>
              </w:rPr>
            </w:pPr>
            <w:r w:rsidRPr="00155B31">
              <w:rPr>
                <w:rFonts w:cs="Calibri"/>
                <w:color w:val="000003"/>
                <w:lang w:val="it-IT"/>
              </w:rPr>
              <w:t>(</w:t>
            </w:r>
            <w:proofErr w:type="spellStart"/>
            <w:r w:rsidRPr="00155B31">
              <w:rPr>
                <w:rFonts w:cs="Calibri"/>
                <w:color w:val="000003"/>
                <w:lang w:val="it-IT"/>
              </w:rPr>
              <w:t>Max</w:t>
            </w:r>
            <w:proofErr w:type="spellEnd"/>
            <w:r>
              <w:rPr>
                <w:rFonts w:cs="Calibri"/>
                <w:color w:val="000003"/>
                <w:lang w:val="it-IT"/>
              </w:rPr>
              <w:t xml:space="preserve">  Punti 1</w:t>
            </w:r>
            <w:r w:rsidRPr="00155B31">
              <w:rPr>
                <w:rFonts w:cs="Calibri"/>
                <w:color w:val="000003"/>
                <w:lang w:val="it-IT"/>
              </w:rPr>
              <w:t>0 )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14:paraId="7B8342ED" w14:textId="77777777" w:rsidR="00155B31" w:rsidRPr="00155B31" w:rsidRDefault="00155B31" w:rsidP="00882607">
            <w:pPr>
              <w:rPr>
                <w:rFonts w:cs="Calibri"/>
                <w:color w:val="000003"/>
                <w:lang w:val="it-IT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14:paraId="75AB74B5" w14:textId="77777777" w:rsidR="00155B31" w:rsidRPr="00155B31" w:rsidRDefault="00155B31" w:rsidP="00882607">
            <w:pPr>
              <w:rPr>
                <w:rFonts w:cs="Calibri"/>
                <w:color w:val="000003"/>
                <w:lang w:val="it-IT"/>
              </w:rPr>
            </w:pPr>
          </w:p>
        </w:tc>
      </w:tr>
    </w:tbl>
    <w:p w14:paraId="7B2730DE" w14:textId="77777777" w:rsidR="00882607" w:rsidRDefault="00882607" w:rsidP="001B3F44">
      <w:pPr>
        <w:spacing w:line="360" w:lineRule="auto"/>
        <w:rPr>
          <w:sz w:val="24"/>
          <w:szCs w:val="24"/>
        </w:rPr>
      </w:pPr>
    </w:p>
    <w:p w14:paraId="12087025" w14:textId="346D3A9E" w:rsidR="00882607" w:rsidRPr="00882607" w:rsidRDefault="00882607" w:rsidP="00882607">
      <w:pPr>
        <w:suppressAutoHyphens/>
        <w:autoSpaceDE w:val="0"/>
        <w:autoSpaceDN w:val="0"/>
        <w:adjustRightInd w:val="0"/>
        <w:rPr>
          <w:sz w:val="24"/>
          <w:szCs w:val="24"/>
          <w:lang w:eastAsia="ar-SA"/>
        </w:rPr>
      </w:pPr>
      <w:r w:rsidRPr="00882607">
        <w:rPr>
          <w:sz w:val="24"/>
          <w:szCs w:val="24"/>
          <w:lang w:eastAsia="ar-SA"/>
        </w:rPr>
        <w:t>D</w:t>
      </w:r>
      <w:r w:rsidR="00155B31">
        <w:rPr>
          <w:sz w:val="24"/>
          <w:szCs w:val="24"/>
          <w:lang w:eastAsia="ar-SA"/>
        </w:rPr>
        <w:t>ata, _______________</w:t>
      </w:r>
      <w:r w:rsidR="00155B31">
        <w:rPr>
          <w:sz w:val="24"/>
          <w:szCs w:val="24"/>
          <w:lang w:eastAsia="ar-SA"/>
        </w:rPr>
        <w:tab/>
      </w:r>
      <w:r w:rsidR="00155B31">
        <w:rPr>
          <w:sz w:val="24"/>
          <w:szCs w:val="24"/>
          <w:lang w:eastAsia="ar-SA"/>
        </w:rPr>
        <w:tab/>
      </w:r>
      <w:r w:rsidR="00155B31">
        <w:rPr>
          <w:sz w:val="24"/>
          <w:szCs w:val="24"/>
          <w:lang w:eastAsia="ar-SA"/>
        </w:rPr>
        <w:tab/>
      </w:r>
      <w:r w:rsidR="00155B31">
        <w:rPr>
          <w:sz w:val="24"/>
          <w:szCs w:val="24"/>
          <w:lang w:eastAsia="ar-SA"/>
        </w:rPr>
        <w:tab/>
      </w:r>
      <w:r w:rsidRPr="00882607">
        <w:rPr>
          <w:sz w:val="24"/>
          <w:szCs w:val="24"/>
          <w:lang w:eastAsia="ar-SA"/>
        </w:rPr>
        <w:t>Firma, _______________________________</w:t>
      </w:r>
    </w:p>
    <w:p w14:paraId="298AB06F" w14:textId="77777777" w:rsidR="00882607" w:rsidRDefault="00882607" w:rsidP="001B3F44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  <w:bookmarkStart w:id="0" w:name="_GoBack"/>
      <w:bookmarkEnd w:id="0"/>
    </w:p>
    <w:sectPr w:rsidR="006A23D4" w:rsidRPr="00661E14" w:rsidSect="00882607">
      <w:headerReference w:type="default" r:id="rId9"/>
      <w:footerReference w:type="even" r:id="rId10"/>
      <w:footerReference w:type="default" r:id="rId11"/>
      <w:pgSz w:w="11907" w:h="16839" w:code="9"/>
      <w:pgMar w:top="1243" w:right="1134" w:bottom="1134" w:left="993" w:header="142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37ECB" w14:textId="77777777" w:rsidR="007B3647" w:rsidRDefault="007B3647">
      <w:r>
        <w:separator/>
      </w:r>
    </w:p>
  </w:endnote>
  <w:endnote w:type="continuationSeparator" w:id="0">
    <w:p w14:paraId="66F0FC9B" w14:textId="77777777" w:rsidR="007B3647" w:rsidRDefault="007B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C3F3E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9E42F" w14:textId="77777777" w:rsidR="007B3647" w:rsidRDefault="007B3647">
      <w:r>
        <w:separator/>
      </w:r>
    </w:p>
  </w:footnote>
  <w:footnote w:type="continuationSeparator" w:id="0">
    <w:p w14:paraId="04099B7A" w14:textId="77777777" w:rsidR="007B3647" w:rsidRDefault="007B3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95C6C" w14:textId="4A2A35BE" w:rsidR="00882607" w:rsidRDefault="00882607">
    <w:pPr>
      <w:pStyle w:val="Intestazione"/>
    </w:pPr>
    <w:r w:rsidRPr="00882607">
      <w:rPr>
        <w:rFonts w:ascii="Calibri" w:hAnsi="Calibri"/>
        <w:noProof/>
        <w:sz w:val="22"/>
        <w:szCs w:val="22"/>
      </w:rPr>
      <w:drawing>
        <wp:inline distT="0" distB="0" distL="0" distR="0" wp14:anchorId="505CA518" wp14:editId="0D367937">
          <wp:extent cx="6085840" cy="689610"/>
          <wp:effectExtent l="0" t="0" r="0" b="0"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85840" cy="689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3F3E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55B31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2607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82449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table" w:customStyle="1" w:styleId="TableNormal">
    <w:name w:val="Table Normal"/>
    <w:uiPriority w:val="2"/>
    <w:semiHidden/>
    <w:unhideWhenUsed/>
    <w:qFormat/>
    <w:rsid w:val="0088260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table" w:customStyle="1" w:styleId="TableNormal">
    <w:name w:val="Table Normal"/>
    <w:uiPriority w:val="2"/>
    <w:semiHidden/>
    <w:unhideWhenUsed/>
    <w:qFormat/>
    <w:rsid w:val="0088260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57374-B2E0-4A8F-AEAC-937705ED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1801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pcpc</cp:lastModifiedBy>
  <cp:revision>4</cp:revision>
  <cp:lastPrinted>2018-01-15T11:37:00Z</cp:lastPrinted>
  <dcterms:created xsi:type="dcterms:W3CDTF">2022-02-18T11:13:00Z</dcterms:created>
  <dcterms:modified xsi:type="dcterms:W3CDTF">2022-02-18T15:47:00Z</dcterms:modified>
</cp:coreProperties>
</file>