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14DAD" w14:textId="0F441452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 w:rsidR="000B0F13">
        <w:rPr>
          <w:rFonts w:ascii="Arial" w:hAnsi="Arial" w:cs="Arial"/>
          <w:b/>
          <w:u w:val="single"/>
          <w:lang w:eastAsia="ar-SA"/>
        </w:rPr>
        <w:t>B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0B0F13">
        <w:rPr>
          <w:rFonts w:ascii="Arial" w:hAnsi="Arial" w:cs="Arial"/>
          <w:u w:val="single"/>
          <w:lang w:eastAsia="ar-SA"/>
        </w:rPr>
        <w:t xml:space="preserve"> 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6BD2F04" w14:textId="7DF7717C" w:rsidR="009105E5" w:rsidRDefault="009105E5" w:rsidP="00307A8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  <w:bookmarkStart w:id="0" w:name="_GoBack"/>
      <w:bookmarkEnd w:id="0"/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6DD3C4B6" w:rsidR="009105E5" w:rsidRPr="00307A8D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307A8D">
        <w:rPr>
          <w:rFonts w:ascii="Arial" w:hAnsi="Arial" w:cs="Arial"/>
          <w:b/>
          <w:sz w:val="18"/>
          <w:szCs w:val="18"/>
        </w:rPr>
        <w:t>:</w:t>
      </w:r>
      <w:r w:rsidR="00307A8D" w:rsidRPr="00307A8D">
        <w:rPr>
          <w:sz w:val="22"/>
          <w:szCs w:val="22"/>
          <w:lang w:eastAsia="en-US"/>
        </w:rPr>
        <w:t xml:space="preserve"> </w:t>
      </w:r>
      <w:r w:rsidR="00307A8D" w:rsidRPr="00307A8D">
        <w:rPr>
          <w:b/>
          <w:sz w:val="22"/>
          <w:szCs w:val="22"/>
          <w:lang w:eastAsia="en-US"/>
        </w:rPr>
        <w:t>“Ambienti didattici</w:t>
      </w:r>
      <w:r w:rsidR="00307A8D" w:rsidRPr="00307A8D">
        <w:rPr>
          <w:b/>
          <w:spacing w:val="1"/>
          <w:sz w:val="22"/>
          <w:szCs w:val="22"/>
          <w:lang w:eastAsia="en-US"/>
        </w:rPr>
        <w:t xml:space="preserve"> </w:t>
      </w:r>
      <w:r w:rsidR="00307A8D" w:rsidRPr="00307A8D">
        <w:rPr>
          <w:b/>
          <w:sz w:val="22"/>
          <w:szCs w:val="22"/>
          <w:lang w:eastAsia="en-US"/>
        </w:rPr>
        <w:t>innovativi</w:t>
      </w:r>
      <w:r w:rsidR="00307A8D" w:rsidRPr="00307A8D">
        <w:rPr>
          <w:b/>
          <w:spacing w:val="1"/>
          <w:sz w:val="22"/>
          <w:szCs w:val="22"/>
          <w:lang w:eastAsia="en-US"/>
        </w:rPr>
        <w:t xml:space="preserve"> </w:t>
      </w:r>
      <w:r w:rsidR="00307A8D" w:rsidRPr="00307A8D">
        <w:rPr>
          <w:b/>
          <w:sz w:val="22"/>
          <w:szCs w:val="22"/>
          <w:lang w:eastAsia="en-US"/>
        </w:rPr>
        <w:t>per</w:t>
      </w:r>
      <w:r w:rsidR="00307A8D" w:rsidRPr="00307A8D">
        <w:rPr>
          <w:b/>
          <w:spacing w:val="-2"/>
          <w:sz w:val="22"/>
          <w:szCs w:val="22"/>
          <w:lang w:eastAsia="en-US"/>
        </w:rPr>
        <w:t xml:space="preserve"> </w:t>
      </w:r>
      <w:r w:rsidR="00307A8D" w:rsidRPr="00307A8D">
        <w:rPr>
          <w:b/>
          <w:sz w:val="22"/>
          <w:szCs w:val="22"/>
          <w:lang w:eastAsia="en-US"/>
        </w:rPr>
        <w:t>le</w:t>
      </w:r>
      <w:r w:rsidR="00307A8D" w:rsidRPr="00307A8D">
        <w:rPr>
          <w:b/>
          <w:spacing w:val="-2"/>
          <w:sz w:val="22"/>
          <w:szCs w:val="22"/>
          <w:lang w:eastAsia="en-US"/>
        </w:rPr>
        <w:t xml:space="preserve"> </w:t>
      </w:r>
      <w:r w:rsidR="00307A8D" w:rsidRPr="00307A8D">
        <w:rPr>
          <w:b/>
          <w:sz w:val="22"/>
          <w:szCs w:val="22"/>
          <w:lang w:eastAsia="en-US"/>
        </w:rPr>
        <w:t>scuole</w:t>
      </w:r>
      <w:r w:rsidR="00307A8D" w:rsidRPr="00307A8D">
        <w:rPr>
          <w:b/>
          <w:spacing w:val="-1"/>
          <w:sz w:val="22"/>
          <w:szCs w:val="22"/>
          <w:lang w:eastAsia="en-US"/>
        </w:rPr>
        <w:t xml:space="preserve"> </w:t>
      </w:r>
      <w:r w:rsidR="00307A8D" w:rsidRPr="00307A8D">
        <w:rPr>
          <w:b/>
          <w:sz w:val="22"/>
          <w:szCs w:val="22"/>
          <w:lang w:eastAsia="en-US"/>
        </w:rPr>
        <w:t>dell’infanzia”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522D53A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0B0F13">
        <w:rPr>
          <w:rFonts w:ascii="Arial" w:hAnsi="Arial" w:cs="Arial"/>
          <w:b/>
          <w:sz w:val="18"/>
          <w:szCs w:val="18"/>
        </w:rPr>
        <w:t xml:space="preserve">COLLAUDATORE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2D28A76" w14:textId="77777777" w:rsidR="000B0F13" w:rsidRPr="000B0F13" w:rsidRDefault="00E8201A" w:rsidP="000B0F1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  <w:r w:rsidR="000B0F13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 </w:t>
            </w:r>
            <w:r w:rsidR="000B0F13" w:rsidRPr="000B0F13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Codice nazionale</w:t>
            </w:r>
          </w:p>
          <w:p w14:paraId="42B2EFFF" w14:textId="1083FECC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0336004" w:rsidR="00E8201A" w:rsidRPr="00307A8D" w:rsidRDefault="00307A8D" w:rsidP="000B0F13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 w:cstheme="minorHAnsi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307A8D">
              <w:rPr>
                <w:rFonts w:ascii="Times New Roman" w:eastAsia="Times New Roman" w:hAnsi="Times New Roman"/>
                <w:bCs w:val="0"/>
                <w:sz w:val="22"/>
                <w:szCs w:val="22"/>
                <w:lang w:val="it-IT" w:eastAsia="en-US"/>
              </w:rPr>
              <w:t>“Ambienti didattici innovativi per la scuola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C4C7" w14:textId="1A49C0C0" w:rsidR="00307A8D" w:rsidRPr="00307A8D" w:rsidRDefault="00307A8D" w:rsidP="00307A8D">
            <w:pPr>
              <w:autoSpaceDE w:val="0"/>
              <w:autoSpaceDN w:val="0"/>
              <w:adjustRightInd w:val="0"/>
              <w:spacing w:line="276" w:lineRule="auto"/>
              <w:ind w:left="567"/>
              <w:rPr>
                <w:rFonts w:ascii="Calibri" w:eastAsia="Calibri" w:hAnsi="Calibri" w:cs="Calibri"/>
                <w:b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07A8D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13.1.5A-FESRPON-LO-2022-54</w:t>
            </w:r>
          </w:p>
          <w:p w14:paraId="464464D4" w14:textId="7F88C759" w:rsidR="00E8201A" w:rsidRPr="000B0F13" w:rsidRDefault="00E8201A" w:rsidP="000B0F13">
            <w:pPr>
              <w:widowControl w:val="0"/>
              <w:autoSpaceDE w:val="0"/>
              <w:autoSpaceDN w:val="0"/>
              <w:spacing w:before="181"/>
              <w:ind w:left="4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DDFE70" w14:textId="3D7706B9" w:rsidR="00307A8D" w:rsidRPr="00307A8D" w:rsidRDefault="00307A8D" w:rsidP="00307A8D">
            <w:pPr>
              <w:keepNext/>
              <w:keepLines/>
              <w:widowControl w:val="0"/>
              <w:ind w:left="567"/>
              <w:outlineLvl w:val="5"/>
              <w:rPr>
                <w:rFonts w:ascii="Calibri" w:eastAsia="Calibri" w:hAnsi="Calibri" w:cs="Calibri"/>
                <w:b/>
                <w:i/>
                <w:iCs/>
                <w:sz w:val="24"/>
                <w:szCs w:val="24"/>
                <w:lang w:eastAsia="en-US"/>
              </w:rPr>
            </w:pPr>
            <w:r w:rsidRPr="00307A8D">
              <w:rPr>
                <w:rFonts w:ascii="Times" w:eastAsia="Calibri" w:hAnsi="Times" w:cs="Times"/>
                <w:b/>
                <w:bCs/>
                <w:i/>
                <w:iCs/>
                <w:sz w:val="24"/>
                <w:szCs w:val="24"/>
                <w:lang w:eastAsia="en-US"/>
              </w:rPr>
              <w:t>J64D22000590006</w:t>
            </w:r>
          </w:p>
          <w:p w14:paraId="48DD04B0" w14:textId="27667219" w:rsidR="00E8201A" w:rsidRPr="00BA088F" w:rsidRDefault="00E8201A" w:rsidP="00307A8D">
            <w:pPr>
              <w:widowControl w:val="0"/>
              <w:autoSpaceDE w:val="0"/>
              <w:autoSpaceDN w:val="0"/>
              <w:spacing w:before="181"/>
              <w:ind w:left="408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2A66CFA3" w:rsidR="00F43707" w:rsidRDefault="000B0F13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C</w:t>
      </w:r>
      <w:r w:rsidR="00CE0054">
        <w:rPr>
          <w:rFonts w:ascii="Arial" w:hAnsi="Arial" w:cs="Arial"/>
          <w:sz w:val="18"/>
          <w:szCs w:val="18"/>
        </w:rPr>
        <w:t xml:space="preserve">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4538770F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  <w:r w:rsidR="000B0F13">
        <w:rPr>
          <w:rFonts w:ascii="Arial" w:hAnsi="Arial" w:cs="Arial"/>
          <w:sz w:val="18"/>
          <w:szCs w:val="18"/>
        </w:rPr>
        <w:t xml:space="preserve"> 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default" r:id="rId9"/>
      <w:footerReference w:type="even" r:id="rId10"/>
      <w:footerReference w:type="default" r:id="rId11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B0FD5" w14:textId="77777777" w:rsidR="001133F7" w:rsidRDefault="001133F7">
      <w:r>
        <w:separator/>
      </w:r>
    </w:p>
  </w:endnote>
  <w:endnote w:type="continuationSeparator" w:id="0">
    <w:p w14:paraId="7BCCFFE0" w14:textId="77777777" w:rsidR="001133F7" w:rsidRDefault="001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307A8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9D277" w14:textId="77777777" w:rsidR="001133F7" w:rsidRDefault="001133F7">
      <w:r>
        <w:separator/>
      </w:r>
    </w:p>
  </w:footnote>
  <w:footnote w:type="continuationSeparator" w:id="0">
    <w:p w14:paraId="650D9F07" w14:textId="77777777" w:rsidR="001133F7" w:rsidRDefault="00113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C2C94" w14:textId="580EA901" w:rsidR="00C363E6" w:rsidRPr="000B0F13" w:rsidRDefault="000B0F13" w:rsidP="000B0F13">
    <w:pPr>
      <w:pStyle w:val="Intestazione"/>
    </w:pPr>
    <w:r w:rsidRPr="000B0F13">
      <w:rPr>
        <w:rFonts w:ascii="Calibri" w:hAnsi="Calibri"/>
        <w:noProof/>
        <w:sz w:val="22"/>
        <w:szCs w:val="22"/>
      </w:rPr>
      <w:drawing>
        <wp:inline distT="0" distB="0" distL="0" distR="0" wp14:anchorId="4576668D" wp14:editId="6A490B3B">
          <wp:extent cx="6085840" cy="689610"/>
          <wp:effectExtent l="0" t="0" r="0" b="0"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85840" cy="689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0F13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07A8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29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B0F13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B0F13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612E0-AD51-4BF7-B53F-C7CD4E1C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pcpc</cp:lastModifiedBy>
  <cp:revision>4</cp:revision>
  <cp:lastPrinted>2018-05-17T14:28:00Z</cp:lastPrinted>
  <dcterms:created xsi:type="dcterms:W3CDTF">2022-02-18T11:13:00Z</dcterms:created>
  <dcterms:modified xsi:type="dcterms:W3CDTF">2022-12-29T11:32:00Z</dcterms:modified>
</cp:coreProperties>
</file>